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I21-0249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26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14:28:04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